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80484" w:rsidRPr="008B40CF" w:rsidRDefault="00480484" w:rsidP="000637D7">
      <w:pPr>
        <w:ind w:firstLine="6867"/>
        <w:jc w:val="center"/>
        <w:rPr>
          <w:color w:val="CE181E"/>
        </w:rPr>
      </w:pPr>
    </w:p>
    <w:p w:rsidR="00480484" w:rsidRPr="008B40CF" w:rsidRDefault="00480484" w:rsidP="000637D7">
      <w:pPr>
        <w:jc w:val="center"/>
        <w:rPr>
          <w:b/>
        </w:rPr>
      </w:pPr>
      <w:r w:rsidRPr="008B40CF">
        <w:rPr>
          <w:b/>
          <w:bCs/>
          <w:color w:val="000000"/>
        </w:rPr>
        <w:t>ПОЛОЖЕНИЕ</w:t>
      </w:r>
    </w:p>
    <w:p w:rsidR="00480484" w:rsidRPr="008B40CF" w:rsidRDefault="000637D7" w:rsidP="000637D7">
      <w:pPr>
        <w:jc w:val="center"/>
        <w:rPr>
          <w:b/>
        </w:rPr>
      </w:pPr>
      <w:r w:rsidRPr="008B40CF">
        <w:rPr>
          <w:b/>
          <w:bCs/>
          <w:color w:val="000000"/>
        </w:rPr>
        <w:t xml:space="preserve">о </w:t>
      </w:r>
      <w:r w:rsidR="008B40CF" w:rsidRPr="008B40CF">
        <w:rPr>
          <w:b/>
          <w:bCs/>
          <w:color w:val="000000"/>
        </w:rPr>
        <w:t xml:space="preserve">приключенческой </w:t>
      </w:r>
      <w:proofErr w:type="spellStart"/>
      <w:r w:rsidR="00D70560" w:rsidRPr="008B40CF">
        <w:rPr>
          <w:b/>
          <w:bCs/>
          <w:color w:val="000000"/>
        </w:rPr>
        <w:t>квест-гонке</w:t>
      </w:r>
      <w:proofErr w:type="spellEnd"/>
      <w:r w:rsidRPr="008B40CF">
        <w:rPr>
          <w:b/>
          <w:bCs/>
          <w:color w:val="000000"/>
        </w:rPr>
        <w:t xml:space="preserve"> </w:t>
      </w:r>
      <w:r w:rsidR="00480484" w:rsidRPr="008B40CF">
        <w:rPr>
          <w:b/>
        </w:rPr>
        <w:t>«</w:t>
      </w:r>
      <w:r w:rsidR="00D70560" w:rsidRPr="008B40CF">
        <w:rPr>
          <w:b/>
        </w:rPr>
        <w:t>Ночной Рейд</w:t>
      </w:r>
      <w:r w:rsidR="00480484" w:rsidRPr="008B40CF">
        <w:rPr>
          <w:b/>
        </w:rPr>
        <w:t xml:space="preserve"> </w:t>
      </w:r>
      <w:r w:rsidR="00D70560" w:rsidRPr="008B40CF">
        <w:rPr>
          <w:b/>
        </w:rPr>
        <w:t>– 2019»</w:t>
      </w:r>
    </w:p>
    <w:p w:rsidR="00480484" w:rsidRPr="008B40CF" w:rsidRDefault="00480484" w:rsidP="00D70560">
      <w:pPr>
        <w:rPr>
          <w:b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ЦЕЛИ И ЗАДАЧИ</w:t>
      </w:r>
    </w:p>
    <w:p w:rsidR="00D70560" w:rsidRPr="008B40CF" w:rsidRDefault="00D70560" w:rsidP="00D70560">
      <w:pPr>
        <w:ind w:left="720"/>
      </w:pPr>
    </w:p>
    <w:p w:rsidR="00480484" w:rsidRPr="008B40CF" w:rsidRDefault="00480484" w:rsidP="00D70560">
      <w:pPr>
        <w:numPr>
          <w:ilvl w:val="0"/>
          <w:numId w:val="2"/>
        </w:numPr>
        <w:ind w:left="737" w:firstLine="170"/>
      </w:pPr>
      <w:r w:rsidRPr="008B40CF">
        <w:rPr>
          <w:color w:val="000000"/>
        </w:rPr>
        <w:t>популяризация и пропаганда спортивного туризма и здорового образа жизни</w:t>
      </w:r>
    </w:p>
    <w:p w:rsidR="00480484" w:rsidRPr="008B40CF" w:rsidRDefault="00480484" w:rsidP="00D70560">
      <w:pPr>
        <w:numPr>
          <w:ilvl w:val="0"/>
          <w:numId w:val="2"/>
        </w:numPr>
        <w:ind w:left="737" w:firstLine="170"/>
      </w:pPr>
      <w:r w:rsidRPr="008B40CF">
        <w:t>выявление сильнейших спортсменов и команд;</w:t>
      </w:r>
    </w:p>
    <w:p w:rsidR="00480484" w:rsidRPr="008B40CF" w:rsidRDefault="00480484" w:rsidP="00D70560">
      <w:pPr>
        <w:numPr>
          <w:ilvl w:val="0"/>
          <w:numId w:val="2"/>
        </w:numPr>
        <w:ind w:left="737" w:firstLine="170"/>
      </w:pPr>
      <w:r w:rsidRPr="008B40CF">
        <w:rPr>
          <w:color w:val="000000"/>
        </w:rPr>
        <w:t>отработка новых принципов проведения турист</w:t>
      </w:r>
      <w:r w:rsidR="00D70560" w:rsidRPr="008B40CF">
        <w:rPr>
          <w:color w:val="000000"/>
        </w:rPr>
        <w:t xml:space="preserve">ических соревнований в </w:t>
      </w:r>
      <w:r w:rsidRPr="008B40CF">
        <w:rPr>
          <w:color w:val="000000"/>
        </w:rPr>
        <w:t xml:space="preserve"> ночное время</w:t>
      </w:r>
    </w:p>
    <w:p w:rsidR="00480484" w:rsidRPr="008B40CF" w:rsidRDefault="00480484" w:rsidP="00D70560">
      <w:pPr>
        <w:ind w:left="1457"/>
        <w:rPr>
          <w:color w:val="000000"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ВРЕМЯ И МЕСТО ПРОВЕДЕНИЯ СОРЕВНОВАНИЙ</w:t>
      </w:r>
      <w:r w:rsidR="00D70560" w:rsidRPr="008B40CF">
        <w:rPr>
          <w:b/>
        </w:rPr>
        <w:br/>
      </w:r>
    </w:p>
    <w:p w:rsidR="00D70560" w:rsidRPr="008B40CF" w:rsidRDefault="00D70560" w:rsidP="00D70560">
      <w:pPr>
        <w:numPr>
          <w:ilvl w:val="0"/>
          <w:numId w:val="2"/>
        </w:numPr>
        <w:ind w:left="737" w:firstLine="170"/>
      </w:pPr>
      <w:r w:rsidRPr="008B40CF">
        <w:t>Соревнования проводятся 26-27 октября 2019 года на территории Брянской области.</w:t>
      </w:r>
    </w:p>
    <w:p w:rsidR="00D70560" w:rsidRPr="008B40CF" w:rsidRDefault="00480484" w:rsidP="00D70560">
      <w:pPr>
        <w:numPr>
          <w:ilvl w:val="0"/>
          <w:numId w:val="2"/>
        </w:numPr>
        <w:ind w:left="737" w:firstLine="170"/>
      </w:pPr>
      <w:r w:rsidRPr="008B40CF">
        <w:t xml:space="preserve">Место старта: </w:t>
      </w:r>
      <w:r w:rsidR="00D70560" w:rsidRPr="008B40CF">
        <w:rPr>
          <w:b/>
        </w:rPr>
        <w:t>будет объявлено дополнительно</w:t>
      </w:r>
      <w:r w:rsidR="00D70560" w:rsidRPr="008B40CF">
        <w:t>.</w:t>
      </w:r>
      <w:r w:rsidR="000637D7" w:rsidRPr="008B40CF">
        <w:t xml:space="preserve"> </w:t>
      </w:r>
      <w:r w:rsidR="00D70560" w:rsidRPr="008B40CF">
        <w:t>Место старта совпадает с местом финиша, поэтому есть возможность оставить личный транспорт на месте старта.</w:t>
      </w:r>
    </w:p>
    <w:p w:rsidR="00480484" w:rsidRPr="008B40CF" w:rsidRDefault="00480484" w:rsidP="00D70560">
      <w:pPr>
        <w:ind w:left="360"/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РУКОВОДСТВО, ОРГАНИЗАЦИЯ И ПРОВЕДЕНИЕ СОРЕВНОВАНИЙ</w:t>
      </w:r>
    </w:p>
    <w:p w:rsidR="00D70560" w:rsidRPr="008B40CF" w:rsidRDefault="00D70560" w:rsidP="00D70560">
      <w:pPr>
        <w:ind w:left="720"/>
      </w:pPr>
    </w:p>
    <w:p w:rsidR="00D70560" w:rsidRPr="008B40CF" w:rsidRDefault="00D70560" w:rsidP="00D70560">
      <w:pPr>
        <w:ind w:left="720"/>
      </w:pPr>
      <w:r w:rsidRPr="008B40CF">
        <w:t>Руководство соревнованиями и непосредственное проведение соревнований возлагается на инициативную группу туристов, Федерацию спортивного туризма Брянской области, БГКТ «Пилигрим».</w:t>
      </w:r>
    </w:p>
    <w:p w:rsidR="00480484" w:rsidRPr="008B40CF" w:rsidRDefault="00480484" w:rsidP="00D70560">
      <w:pPr>
        <w:ind w:left="360"/>
      </w:pPr>
    </w:p>
    <w:p w:rsidR="00480484" w:rsidRPr="008B40CF" w:rsidRDefault="00D70560" w:rsidP="00D70560">
      <w:pPr>
        <w:numPr>
          <w:ilvl w:val="0"/>
          <w:numId w:val="1"/>
        </w:numPr>
      </w:pPr>
      <w:r w:rsidRPr="008B40CF">
        <w:rPr>
          <w:b/>
        </w:rPr>
        <w:t>УЧАСТНИКИ СОРЕВНОВАНИЙ</w:t>
      </w:r>
      <w:r w:rsidRPr="008B40CF">
        <w:rPr>
          <w:b/>
        </w:rPr>
        <w:br/>
      </w:r>
    </w:p>
    <w:p w:rsidR="00480484" w:rsidRPr="008B40CF" w:rsidRDefault="00480484" w:rsidP="004A6FFA">
      <w:pPr>
        <w:numPr>
          <w:ilvl w:val="0"/>
          <w:numId w:val="14"/>
        </w:numPr>
      </w:pPr>
      <w:r w:rsidRPr="008B40CF">
        <w:t>К участию в соревнованиях допускаются команды, подавшие заявки установленной формы; участниками команды должны являться лица не моложе 18 лет.</w:t>
      </w:r>
    </w:p>
    <w:p w:rsidR="00C921A8" w:rsidRPr="008B40CF" w:rsidRDefault="00480484" w:rsidP="004A6FFA">
      <w:pPr>
        <w:numPr>
          <w:ilvl w:val="0"/>
          <w:numId w:val="14"/>
        </w:numPr>
      </w:pPr>
      <w:r w:rsidRPr="008B40CF">
        <w:t xml:space="preserve">Состав команды –  </w:t>
      </w:r>
      <w:r w:rsidR="00D70560" w:rsidRPr="008B40CF">
        <w:t xml:space="preserve">3 или </w:t>
      </w:r>
      <w:r w:rsidRPr="008B40CF">
        <w:t>4 человека.</w:t>
      </w:r>
      <w:r w:rsidR="00D70560" w:rsidRPr="008B40CF">
        <w:t xml:space="preserve"> ГСК </w:t>
      </w:r>
      <w:r w:rsidR="00D70560" w:rsidRPr="008B40CF">
        <w:rPr>
          <w:b/>
          <w:i/>
        </w:rPr>
        <w:t>рекомендует</w:t>
      </w:r>
      <w:r w:rsidR="00D70560" w:rsidRPr="008B40CF">
        <w:t xml:space="preserve"> включение в состав команды минимум одной девушки, на дистанции могут возникнуть задачи, допуск с которым получат </w:t>
      </w:r>
      <w:r w:rsidR="00D70560" w:rsidRPr="008B40CF">
        <w:rPr>
          <w:b/>
          <w:i/>
        </w:rPr>
        <w:t xml:space="preserve">только </w:t>
      </w:r>
      <w:r w:rsidR="00D70560" w:rsidRPr="008B40CF">
        <w:t>команды</w:t>
      </w:r>
      <w:r w:rsidR="00C921A8" w:rsidRPr="008B40CF">
        <w:t xml:space="preserve"> смешанного состава</w:t>
      </w:r>
    </w:p>
    <w:p w:rsidR="00480484" w:rsidRPr="008B40CF" w:rsidRDefault="00C921A8" w:rsidP="004A6FFA">
      <w:pPr>
        <w:numPr>
          <w:ilvl w:val="0"/>
          <w:numId w:val="14"/>
        </w:numPr>
      </w:pPr>
      <w:r w:rsidRPr="008B40CF">
        <w:t xml:space="preserve">Команда меньшей численности, </w:t>
      </w:r>
      <w:r w:rsidRPr="008B40CF">
        <w:rPr>
          <w:b/>
          <w:i/>
        </w:rPr>
        <w:t>возможно</w:t>
      </w:r>
      <w:r w:rsidRPr="008B40CF">
        <w:t>, будет иметь перевес или наоборот, повышенные сложности на некоторых этапах</w:t>
      </w:r>
    </w:p>
    <w:p w:rsidR="00480484" w:rsidRPr="008B40CF" w:rsidRDefault="00480484" w:rsidP="004A6FFA">
      <w:pPr>
        <w:numPr>
          <w:ilvl w:val="0"/>
          <w:numId w:val="14"/>
        </w:numPr>
      </w:pPr>
      <w:r w:rsidRPr="008B40CF">
        <w:t>Ответственность за безопасность и здоровье участников несут руководители команд и сами участники.</w:t>
      </w:r>
    </w:p>
    <w:p w:rsidR="00480484" w:rsidRPr="008B40CF" w:rsidRDefault="00480484" w:rsidP="00D70560">
      <w:pPr>
        <w:ind w:left="360"/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 xml:space="preserve">УСЛОВИЯ ПРОВЕДЕНИЯ СОРЕВНОВАНИЙ. </w:t>
      </w:r>
      <w:r w:rsidR="00D70560" w:rsidRPr="008B40CF">
        <w:rPr>
          <w:b/>
        </w:rPr>
        <w:br/>
      </w:r>
    </w:p>
    <w:p w:rsidR="000637D7" w:rsidRPr="008B40CF" w:rsidRDefault="00480484" w:rsidP="004A6FFA">
      <w:pPr>
        <w:numPr>
          <w:ilvl w:val="0"/>
          <w:numId w:val="13"/>
        </w:numPr>
      </w:pPr>
      <w:r w:rsidRPr="008B40CF">
        <w:t xml:space="preserve">Соревнования проводятся в режиме приключенческого </w:t>
      </w:r>
      <w:proofErr w:type="spellStart"/>
      <w:r w:rsidRPr="008B40CF">
        <w:t>квеста</w:t>
      </w:r>
      <w:proofErr w:type="spellEnd"/>
      <w:r w:rsidRPr="008B40CF">
        <w:t xml:space="preserve">, целью которого является преодоление дистанции и выполнение судейских заданий в условиях природной среды. </w:t>
      </w:r>
    </w:p>
    <w:p w:rsidR="000637D7" w:rsidRPr="008B40CF" w:rsidRDefault="00480484" w:rsidP="004A6FFA">
      <w:pPr>
        <w:numPr>
          <w:ilvl w:val="0"/>
          <w:numId w:val="13"/>
        </w:numPr>
      </w:pPr>
      <w:r w:rsidRPr="008B40CF">
        <w:t xml:space="preserve">При неявке команды, либо опоздании команды на старт время старта не переносится, при этом стартовый взнос не возвращается. После старта команде выдается пакет заданий и карт. </w:t>
      </w:r>
    </w:p>
    <w:p w:rsidR="00480484" w:rsidRPr="008B40CF" w:rsidRDefault="00480484" w:rsidP="004A6FFA">
      <w:pPr>
        <w:numPr>
          <w:ilvl w:val="0"/>
          <w:numId w:val="13"/>
        </w:numPr>
      </w:pPr>
      <w:r w:rsidRPr="008B40CF">
        <w:t>Команда движется по дистанции к месту финиша</w:t>
      </w:r>
      <w:r w:rsidR="000637D7" w:rsidRPr="008B40CF">
        <w:t>, находя КП, указанные на карте,</w:t>
      </w:r>
      <w:r w:rsidRPr="008B40CF">
        <w:t xml:space="preserve"> выполняя судейские задания. Легенда соревнований будет выдаваться во время прохождения дистанции.</w:t>
      </w:r>
    </w:p>
    <w:p w:rsidR="00480484" w:rsidRPr="008B40CF" w:rsidRDefault="00480484" w:rsidP="004A6FFA">
      <w:pPr>
        <w:numPr>
          <w:ilvl w:val="0"/>
          <w:numId w:val="13"/>
        </w:numPr>
      </w:pPr>
      <w:r w:rsidRPr="008B40CF">
        <w:t xml:space="preserve">Набор препятствий и заданий </w:t>
      </w:r>
      <w:r w:rsidR="00ED0E16" w:rsidRPr="008B40CF">
        <w:t xml:space="preserve">приблизительно </w:t>
      </w:r>
      <w:r w:rsidRPr="008B40CF">
        <w:t xml:space="preserve">соответствует ситуациям, возникающим при </w:t>
      </w:r>
      <w:r w:rsidR="003710AB" w:rsidRPr="008B40CF">
        <w:t>длительном пребывании</w:t>
      </w:r>
      <w:r w:rsidR="000637D7" w:rsidRPr="008B40CF">
        <w:t xml:space="preserve"> в лесу</w:t>
      </w:r>
      <w:r w:rsidR="00ED0E16" w:rsidRPr="008B40CF">
        <w:t>,</w:t>
      </w:r>
      <w:r w:rsidR="00D70560" w:rsidRPr="008B40CF">
        <w:t xml:space="preserve"> чрезвычайных ситуациях, а также при попадании </w:t>
      </w:r>
      <w:r w:rsidR="000637D7" w:rsidRPr="008B40CF">
        <w:t xml:space="preserve">участников команд </w:t>
      </w:r>
      <w:r w:rsidR="00D70560" w:rsidRPr="008B40CF">
        <w:t>ориентировочно в</w:t>
      </w:r>
      <w:r w:rsidR="000637D7" w:rsidRPr="008B40CF">
        <w:t xml:space="preserve"> 5-9 век нашей эры на территорию </w:t>
      </w:r>
      <w:r w:rsidR="008B40CF">
        <w:t xml:space="preserve">Древней Руси </w:t>
      </w:r>
      <w:r w:rsidR="000637D7" w:rsidRPr="008B40CF">
        <w:sym w:font="Wingdings" w:char="F04A"/>
      </w:r>
      <w:r w:rsidR="000637D7" w:rsidRPr="008B40CF">
        <w:t xml:space="preserve"> </w:t>
      </w:r>
    </w:p>
    <w:p w:rsidR="00480484" w:rsidRPr="008B40CF" w:rsidRDefault="00480484" w:rsidP="004A6FFA">
      <w:pPr>
        <w:numPr>
          <w:ilvl w:val="0"/>
          <w:numId w:val="13"/>
        </w:numPr>
      </w:pPr>
      <w:r w:rsidRPr="008B40CF">
        <w:t>Более подробно о принципах прохождения дистанции – в Условиях проведения соревнований по туризму «</w:t>
      </w:r>
      <w:r w:rsidR="00D70560" w:rsidRPr="008B40CF">
        <w:t>Ночной рейд — 2019</w:t>
      </w:r>
      <w:r w:rsidRPr="008B40CF">
        <w:t>»</w:t>
      </w:r>
    </w:p>
    <w:p w:rsidR="00480484" w:rsidRPr="008B40CF" w:rsidRDefault="00480484" w:rsidP="004A6FFA">
      <w:pPr>
        <w:ind w:left="360"/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ПРОГРАММА СОРЕВНОВАНИЙ.</w:t>
      </w:r>
    </w:p>
    <w:p w:rsidR="00480484" w:rsidRPr="008B40CF" w:rsidRDefault="000637D7" w:rsidP="000637D7">
      <w:pPr>
        <w:ind w:left="720"/>
      </w:pPr>
      <w:r w:rsidRPr="008B40CF">
        <w:br/>
        <w:t>26</w:t>
      </w:r>
      <w:r w:rsidR="00480484" w:rsidRPr="008B40CF">
        <w:t xml:space="preserve"> </w:t>
      </w:r>
      <w:r w:rsidRPr="008B40CF">
        <w:t>октября</w:t>
      </w:r>
      <w:r w:rsidR="00480484" w:rsidRPr="008B40CF">
        <w:t xml:space="preserve">: до </w:t>
      </w:r>
      <w:r w:rsidRPr="008B40CF">
        <w:t>18</w:t>
      </w:r>
      <w:r w:rsidR="00480484" w:rsidRPr="008B40CF">
        <w:t>.</w:t>
      </w:r>
      <w:r w:rsidRPr="008B40CF">
        <w:t>30</w:t>
      </w:r>
      <w:r w:rsidR="00480484" w:rsidRPr="008B40CF">
        <w:t xml:space="preserve"> – заезд команд, регистрация участников</w:t>
      </w:r>
      <w:r w:rsidRPr="008B40CF">
        <w:t xml:space="preserve">, </w:t>
      </w:r>
      <w:r w:rsidRPr="008B40CF">
        <w:br/>
        <w:t>26 октября: 1</w:t>
      </w:r>
      <w:r w:rsidR="008E7E83" w:rsidRPr="008B40CF">
        <w:t>9</w:t>
      </w:r>
      <w:r w:rsidRPr="008B40CF">
        <w:t>.00 – старт соревнований</w:t>
      </w:r>
      <w:r w:rsidRPr="008B40CF">
        <w:br/>
        <w:t xml:space="preserve">27 октября: 9.00 финиш соревнований ( истечение КВ по всем этапам ) </w:t>
      </w:r>
    </w:p>
    <w:p w:rsidR="000637D7" w:rsidRPr="008B40CF" w:rsidRDefault="000637D7" w:rsidP="000637D7">
      <w:pPr>
        <w:ind w:left="720"/>
      </w:pPr>
    </w:p>
    <w:p w:rsidR="00480484" w:rsidRPr="008B40CF" w:rsidRDefault="00480484" w:rsidP="000637D7">
      <w:pPr>
        <w:numPr>
          <w:ilvl w:val="0"/>
          <w:numId w:val="1"/>
        </w:numPr>
      </w:pPr>
      <w:r w:rsidRPr="008B40CF">
        <w:rPr>
          <w:b/>
        </w:rPr>
        <w:lastRenderedPageBreak/>
        <w:t>СНАРЯЖЕНИЕ.</w:t>
      </w:r>
      <w:r w:rsidR="000637D7" w:rsidRPr="008B40CF">
        <w:rPr>
          <w:b/>
        </w:rPr>
        <w:br/>
      </w:r>
    </w:p>
    <w:p w:rsidR="00192BC0" w:rsidRPr="008B40CF" w:rsidRDefault="00480484" w:rsidP="000637D7">
      <w:pPr>
        <w:ind w:left="360" w:firstLine="377"/>
        <w:rPr>
          <w:b/>
          <w:color w:val="000000"/>
        </w:rPr>
      </w:pPr>
      <w:r w:rsidRPr="008B40CF">
        <w:rPr>
          <w:b/>
          <w:color w:val="000000"/>
        </w:rPr>
        <w:t xml:space="preserve">Минимальное групповое снаряжение: </w:t>
      </w:r>
    </w:p>
    <w:p w:rsidR="00192BC0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>компас (</w:t>
      </w:r>
      <w:r w:rsidR="000637D7" w:rsidRPr="008B40CF">
        <w:rPr>
          <w:color w:val="000000"/>
        </w:rPr>
        <w:t>1</w:t>
      </w:r>
      <w:r w:rsidR="00192BC0" w:rsidRPr="008B40CF">
        <w:rPr>
          <w:color w:val="000000"/>
        </w:rPr>
        <w:t xml:space="preserve"> шт.) </w:t>
      </w:r>
    </w:p>
    <w:p w:rsidR="00192BC0" w:rsidRPr="008B40CF" w:rsidRDefault="00192BC0" w:rsidP="00192BC0">
      <w:pPr>
        <w:numPr>
          <w:ilvl w:val="0"/>
          <w:numId w:val="8"/>
        </w:numPr>
      </w:pPr>
      <w:r w:rsidRPr="008B40CF">
        <w:rPr>
          <w:color w:val="000000"/>
        </w:rPr>
        <w:t>аптечка (1 шт.)</w:t>
      </w:r>
    </w:p>
    <w:p w:rsidR="00192BC0" w:rsidRPr="008B40CF" w:rsidRDefault="00192BC0" w:rsidP="00192BC0">
      <w:pPr>
        <w:numPr>
          <w:ilvl w:val="0"/>
          <w:numId w:val="8"/>
        </w:numPr>
      </w:pPr>
      <w:r w:rsidRPr="008B40CF">
        <w:rPr>
          <w:color w:val="000000"/>
        </w:rPr>
        <w:t>нож</w:t>
      </w:r>
      <w:r w:rsidR="0024220D" w:rsidRPr="008B40CF">
        <w:rPr>
          <w:color w:val="000000"/>
        </w:rPr>
        <w:t xml:space="preserve"> или</w:t>
      </w:r>
      <w:r w:rsidRPr="008B40CF">
        <w:rPr>
          <w:color w:val="000000"/>
        </w:rPr>
        <w:t xml:space="preserve"> топор</w:t>
      </w:r>
      <w:r w:rsidR="0024220D" w:rsidRPr="008B40CF">
        <w:rPr>
          <w:color w:val="000000"/>
        </w:rPr>
        <w:t xml:space="preserve"> или</w:t>
      </w:r>
      <w:r w:rsidRPr="008B40CF">
        <w:rPr>
          <w:color w:val="000000"/>
        </w:rPr>
        <w:t xml:space="preserve"> боевая секира или меч</w:t>
      </w:r>
      <w:r w:rsidR="0024220D" w:rsidRPr="008B40CF">
        <w:rPr>
          <w:color w:val="000000"/>
        </w:rPr>
        <w:t xml:space="preserve"> — на усмотрение команды</w:t>
      </w:r>
    </w:p>
    <w:p w:rsidR="00192BC0" w:rsidRPr="008B40CF" w:rsidRDefault="00480484" w:rsidP="00192BC0">
      <w:pPr>
        <w:numPr>
          <w:ilvl w:val="0"/>
          <w:numId w:val="8"/>
        </w:numPr>
        <w:rPr>
          <w:b/>
          <w:i/>
        </w:rPr>
      </w:pPr>
      <w:r w:rsidRPr="008B40CF">
        <w:rPr>
          <w:color w:val="000000"/>
        </w:rPr>
        <w:t xml:space="preserve">набор продуктов питания для одного приготовления горячего блюда на костре </w:t>
      </w:r>
      <w:r w:rsidR="00192BC0" w:rsidRPr="008B40CF">
        <w:rPr>
          <w:color w:val="000000"/>
        </w:rPr>
        <w:t xml:space="preserve">для удовлетворения пищевых потребностей минимум двух волшебных существ средней степени упитанности. </w:t>
      </w:r>
      <w:r w:rsidR="00192BC0" w:rsidRPr="008B40CF">
        <w:rPr>
          <w:b/>
          <w:i/>
          <w:color w:val="000000"/>
        </w:rPr>
        <w:t>Вкусовые к</w:t>
      </w:r>
      <w:r w:rsidR="00D922DC" w:rsidRPr="008B40CF">
        <w:rPr>
          <w:b/>
          <w:i/>
          <w:color w:val="000000"/>
        </w:rPr>
        <w:t xml:space="preserve">ачества приготовленной пищи </w:t>
      </w:r>
      <w:proofErr w:type="spellStart"/>
      <w:r w:rsidR="00D922DC" w:rsidRPr="008B40CF">
        <w:rPr>
          <w:b/>
          <w:i/>
          <w:color w:val="000000"/>
        </w:rPr>
        <w:t>буд</w:t>
      </w:r>
      <w:proofErr w:type="spellEnd"/>
      <w:r w:rsidR="00D922DC" w:rsidRPr="008B40CF">
        <w:rPr>
          <w:b/>
          <w:i/>
          <w:color w:val="000000"/>
          <w:lang w:val="en-US"/>
        </w:rPr>
        <w:t>у</w:t>
      </w:r>
      <w:r w:rsidR="00192BC0" w:rsidRPr="008B40CF">
        <w:rPr>
          <w:b/>
          <w:i/>
          <w:color w:val="000000"/>
        </w:rPr>
        <w:t>т иметь значение!</w:t>
      </w:r>
    </w:p>
    <w:p w:rsidR="00192BC0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 xml:space="preserve">котелок (не менее 1 литра), </w:t>
      </w:r>
    </w:p>
    <w:p w:rsidR="00ED0E16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>средства для разведения огня</w:t>
      </w:r>
      <w:r w:rsidR="004A6FFA" w:rsidRPr="008B40CF">
        <w:rPr>
          <w:color w:val="000000"/>
        </w:rPr>
        <w:t xml:space="preserve"> </w:t>
      </w:r>
    </w:p>
    <w:p w:rsidR="00480484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>фотоаппарат (пригодный для съемок в темноте с возможностью просмотра фотографий на дисплее, возможно совмещение с мобильным телефоном)</w:t>
      </w:r>
      <w:r w:rsidR="000637D7" w:rsidRPr="008B40CF">
        <w:rPr>
          <w:color w:val="000000"/>
        </w:rPr>
        <w:t xml:space="preserve">. </w:t>
      </w:r>
      <w:r w:rsidR="000637D7" w:rsidRPr="008B40CF">
        <w:rPr>
          <w:color w:val="000000"/>
        </w:rPr>
        <w:br/>
      </w:r>
      <w:r w:rsidR="000637D7" w:rsidRPr="008B40CF">
        <w:rPr>
          <w:color w:val="000000"/>
        </w:rPr>
        <w:br/>
      </w:r>
      <w:r w:rsidR="000637D7" w:rsidRPr="008B40CF">
        <w:rPr>
          <w:b/>
          <w:i/>
          <w:color w:val="000000"/>
        </w:rPr>
        <w:t xml:space="preserve">Важно: </w:t>
      </w:r>
      <w:r w:rsidR="000637D7" w:rsidRPr="008B40CF">
        <w:rPr>
          <w:b/>
          <w:i/>
        </w:rPr>
        <w:t xml:space="preserve">дополнительно будет опубликован ряд документов, из которых при внимательном прочтении можно будет сделать выводы, какое снаряжение может также оказаться полезным на дистанции. </w:t>
      </w:r>
      <w:r w:rsidR="00192BC0" w:rsidRPr="008B40CF">
        <w:rPr>
          <w:b/>
          <w:i/>
        </w:rPr>
        <w:t xml:space="preserve">Обязательным данное снаряжение не будет, но может принести дополнительные баллы и бонусы. </w:t>
      </w:r>
      <w:r w:rsidR="000637D7" w:rsidRPr="008B40CF">
        <w:rPr>
          <w:b/>
          <w:i/>
        </w:rPr>
        <w:br/>
      </w:r>
    </w:p>
    <w:p w:rsidR="008B40CF" w:rsidRPr="008B40CF" w:rsidRDefault="00480484" w:rsidP="008B40CF">
      <w:pPr>
        <w:ind w:left="720"/>
        <w:rPr>
          <w:b/>
          <w:color w:val="000000"/>
        </w:rPr>
      </w:pPr>
      <w:r w:rsidRPr="008B40CF">
        <w:rPr>
          <w:b/>
          <w:color w:val="000000"/>
        </w:rPr>
        <w:t>Минимальное личное снаряжение</w:t>
      </w:r>
    </w:p>
    <w:p w:rsidR="004A6FFA" w:rsidRPr="008B40CF" w:rsidRDefault="00480484" w:rsidP="008B40CF">
      <w:pPr>
        <w:pStyle w:val="ab"/>
        <w:numPr>
          <w:ilvl w:val="0"/>
          <w:numId w:val="16"/>
        </w:numPr>
      </w:pPr>
      <w:r w:rsidRPr="008B40CF">
        <w:rPr>
          <w:color w:val="000000"/>
        </w:rPr>
        <w:t>фонарь с комплектом батареек минимум на 12 часов свечения, мобильный телефон.</w:t>
      </w:r>
    </w:p>
    <w:p w:rsidR="004A6FFA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 xml:space="preserve">Минимальный состав аптечки: </w:t>
      </w:r>
      <w:r w:rsidR="000637D7" w:rsidRPr="008B40CF">
        <w:rPr>
          <w:shd w:val="clear" w:color="auto" w:fill="FFFFFF"/>
        </w:rPr>
        <w:t xml:space="preserve">для оказания ПМП в случае травм, либо по персональным рекомендациям участникам команд. Состав аптечки строго проверяться не будет, требования к ее наличию обусловлены рекомендациями безопасности для участников. </w:t>
      </w:r>
    </w:p>
    <w:p w:rsidR="00480484" w:rsidRPr="008B40CF" w:rsidRDefault="00480484" w:rsidP="00192BC0">
      <w:pPr>
        <w:numPr>
          <w:ilvl w:val="0"/>
          <w:numId w:val="8"/>
        </w:numPr>
      </w:pPr>
      <w:r w:rsidRPr="008B40CF">
        <w:rPr>
          <w:color w:val="000000"/>
        </w:rPr>
        <w:t>При отсутствии аптечки, необходимого числа фонарей, компасов и мобильных телефонов, команда не будет допущена до соревнований.</w:t>
      </w:r>
    </w:p>
    <w:p w:rsidR="00480484" w:rsidRPr="008B40CF" w:rsidRDefault="00480484" w:rsidP="00D70560">
      <w:pPr>
        <w:ind w:firstLine="737"/>
        <w:rPr>
          <w:b/>
          <w:color w:val="000000"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  <w:color w:val="000000"/>
        </w:rPr>
        <w:t>УСЛОВИЯ СХОДА С ДИСТАНЦИИ</w:t>
      </w:r>
      <w:r w:rsidR="00192BC0" w:rsidRPr="008B40CF">
        <w:rPr>
          <w:b/>
          <w:color w:val="000000"/>
        </w:rPr>
        <w:br/>
      </w:r>
    </w:p>
    <w:p w:rsidR="00480484" w:rsidRPr="008B40CF" w:rsidRDefault="00480484" w:rsidP="00192BC0">
      <w:pPr>
        <w:numPr>
          <w:ilvl w:val="0"/>
          <w:numId w:val="11"/>
        </w:numPr>
      </w:pPr>
      <w:r w:rsidRPr="008B40CF">
        <w:rPr>
          <w:color w:val="000000"/>
        </w:rPr>
        <w:t xml:space="preserve">Команда </w:t>
      </w:r>
      <w:r w:rsidRPr="008B40CF">
        <w:rPr>
          <w:b/>
          <w:color w:val="000000"/>
        </w:rPr>
        <w:t>обязана прекратить</w:t>
      </w:r>
      <w:r w:rsidRPr="008B40CF">
        <w:rPr>
          <w:color w:val="000000"/>
        </w:rPr>
        <w:t xml:space="preserve"> выполнение этапа или участие в соревнованиях при возникновении потенциальной или реальной угрозы жизни или здоровью любого из участников своей команды, участников другой команды или третьих лиц.</w:t>
      </w:r>
    </w:p>
    <w:p w:rsidR="00480484" w:rsidRPr="008B40CF" w:rsidRDefault="00480484" w:rsidP="00192BC0">
      <w:pPr>
        <w:numPr>
          <w:ilvl w:val="0"/>
          <w:numId w:val="11"/>
        </w:numPr>
      </w:pPr>
      <w:r w:rsidRPr="008B40CF">
        <w:rPr>
          <w:color w:val="000000"/>
        </w:rPr>
        <w:t>Команда в любой момент времени имеет право прекратить участие в соревнованиях и сойти с дистанции.</w:t>
      </w:r>
    </w:p>
    <w:p w:rsidR="00480484" w:rsidRPr="008B40CF" w:rsidRDefault="00480484" w:rsidP="00192BC0">
      <w:pPr>
        <w:numPr>
          <w:ilvl w:val="0"/>
          <w:numId w:val="11"/>
        </w:numPr>
      </w:pPr>
      <w:r w:rsidRPr="008B40CF">
        <w:rPr>
          <w:b/>
          <w:color w:val="000000"/>
        </w:rPr>
        <w:t>При сходе с дистанции капитан команды обязан незамедлительно уведомить об этом организаторов, сообщив свое местонахождение и план дальнейших действий по эвакуации из зоны проведения соревнований.</w:t>
      </w:r>
    </w:p>
    <w:p w:rsidR="00480484" w:rsidRPr="008B40CF" w:rsidRDefault="00480484" w:rsidP="00D70560">
      <w:pPr>
        <w:rPr>
          <w:b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  <w:color w:val="000000"/>
        </w:rPr>
        <w:t>ОГРАНИЧЕНИЯ И ДОПУСКИ ПО ТАКТИКЕ.</w:t>
      </w:r>
      <w:r w:rsidR="00192BC0" w:rsidRPr="008B40CF">
        <w:rPr>
          <w:b/>
          <w:color w:val="000000"/>
        </w:rPr>
        <w:br/>
      </w:r>
    </w:p>
    <w:p w:rsidR="00192BC0" w:rsidRPr="008B40CF" w:rsidRDefault="00480484" w:rsidP="00192BC0">
      <w:pPr>
        <w:numPr>
          <w:ilvl w:val="0"/>
          <w:numId w:val="9"/>
        </w:numPr>
      </w:pPr>
      <w:r w:rsidRPr="008B40CF">
        <w:rPr>
          <w:color w:val="000000"/>
        </w:rPr>
        <w:t xml:space="preserve"> запрещено использовать любой вид транспорта во время движения по дистанции</w:t>
      </w:r>
      <w:r w:rsidR="00192BC0" w:rsidRPr="008B40CF">
        <w:rPr>
          <w:color w:val="000000"/>
        </w:rPr>
        <w:t>;</w:t>
      </w:r>
    </w:p>
    <w:p w:rsidR="00192BC0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запрещено разделение команды на расстояние более 100 метров</w:t>
      </w:r>
      <w:r w:rsidR="00192BC0" w:rsidRPr="008B40CF">
        <w:rPr>
          <w:color w:val="000000"/>
        </w:rPr>
        <w:t>;</w:t>
      </w:r>
    </w:p>
    <w:p w:rsidR="00192BC0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запрещено употребление спиртных напитков и наркотических веществ в течение всего времени проведения соревнований</w:t>
      </w:r>
      <w:r w:rsidR="00192BC0" w:rsidRPr="008B40CF">
        <w:rPr>
          <w:color w:val="000000"/>
        </w:rPr>
        <w:t>;</w:t>
      </w:r>
    </w:p>
    <w:p w:rsidR="00192BC0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запрещен</w:t>
      </w:r>
      <w:r w:rsidR="00192BC0" w:rsidRPr="008B40CF">
        <w:rPr>
          <w:color w:val="000000"/>
        </w:rPr>
        <w:t xml:space="preserve">а нецензурная </w:t>
      </w:r>
      <w:r w:rsidRPr="008B40CF">
        <w:rPr>
          <w:color w:val="000000"/>
        </w:rPr>
        <w:t>брань</w:t>
      </w:r>
      <w:r w:rsidR="00192BC0" w:rsidRPr="008B40CF">
        <w:rPr>
          <w:color w:val="000000"/>
        </w:rPr>
        <w:t xml:space="preserve"> лингвистического происхождения позже 9 века нашей эры</w:t>
      </w:r>
      <w:r w:rsidRPr="008B40CF">
        <w:rPr>
          <w:color w:val="000000"/>
        </w:rPr>
        <w:t xml:space="preserve"> и неспортивное поведение</w:t>
      </w:r>
      <w:r w:rsidR="00192BC0" w:rsidRPr="008B40CF">
        <w:rPr>
          <w:color w:val="000000"/>
        </w:rPr>
        <w:t>;</w:t>
      </w:r>
    </w:p>
    <w:p w:rsidR="00192BC0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категорически запрещено портить, перемещать или проводить любые другие деструктивные действия с контрольными пунктами</w:t>
      </w:r>
      <w:r w:rsidR="00192BC0" w:rsidRPr="008B40CF">
        <w:rPr>
          <w:color w:val="000000"/>
        </w:rPr>
        <w:t xml:space="preserve"> за исключением ситуаций, когда это явно обозначено правилами прохождения этапа;</w:t>
      </w:r>
    </w:p>
    <w:p w:rsidR="00192BC0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запрещено злоупотребление условиями и правилами соревнований и отдельных этапов в целях их (условий и правил) умышленного искажения</w:t>
      </w:r>
      <w:r w:rsidR="00192BC0" w:rsidRPr="008B40CF">
        <w:rPr>
          <w:i/>
          <w:color w:val="000000"/>
        </w:rPr>
        <w:t>;</w:t>
      </w:r>
    </w:p>
    <w:p w:rsidR="00480484" w:rsidRPr="008B40CF" w:rsidRDefault="00480484" w:rsidP="00D70560">
      <w:pPr>
        <w:numPr>
          <w:ilvl w:val="0"/>
          <w:numId w:val="9"/>
        </w:numPr>
      </w:pPr>
      <w:r w:rsidRPr="008B40CF">
        <w:rPr>
          <w:color w:val="000000"/>
        </w:rPr>
        <w:t>все снаряжение команда перемещает самостоятельно</w:t>
      </w:r>
      <w:r w:rsidR="00192BC0" w:rsidRPr="008B40CF">
        <w:rPr>
          <w:color w:val="000000"/>
        </w:rPr>
        <w:t xml:space="preserve"> за исключением следующего пункта;</w:t>
      </w:r>
    </w:p>
    <w:p w:rsidR="00192BC0" w:rsidRPr="008B40CF" w:rsidRDefault="00192BC0" w:rsidP="00D70560">
      <w:pPr>
        <w:numPr>
          <w:ilvl w:val="0"/>
          <w:numId w:val="9"/>
        </w:numPr>
      </w:pPr>
      <w:r w:rsidRPr="008B40CF">
        <w:rPr>
          <w:color w:val="000000"/>
        </w:rPr>
        <w:t>разрешено применение волшебных существ для транспортировки снаряжения;</w:t>
      </w:r>
    </w:p>
    <w:p w:rsidR="00192BC0" w:rsidRPr="008B40CF" w:rsidRDefault="00192BC0" w:rsidP="00192BC0">
      <w:pPr>
        <w:ind w:left="720"/>
      </w:pPr>
    </w:p>
    <w:p w:rsidR="00480484" w:rsidRPr="008B40CF" w:rsidRDefault="00480484" w:rsidP="00D70560">
      <w:r w:rsidRPr="008B40CF">
        <w:rPr>
          <w:b/>
          <w:color w:val="000000"/>
        </w:rPr>
        <w:lastRenderedPageBreak/>
        <w:t>Несоблюдение этих правил считается грубым нарушением условий соревнований и наказывается безоговорочной дисквалификацией команды!</w:t>
      </w:r>
    </w:p>
    <w:p w:rsidR="00480484" w:rsidRPr="008B40CF" w:rsidRDefault="00480484" w:rsidP="00D70560">
      <w:pPr>
        <w:rPr>
          <w:b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НАГРАЖДЕНИЕ.</w:t>
      </w:r>
    </w:p>
    <w:p w:rsidR="004A6FFA" w:rsidRPr="008B40CF" w:rsidRDefault="004A6FFA" w:rsidP="004A6FFA">
      <w:pPr>
        <w:ind w:left="720"/>
      </w:pPr>
    </w:p>
    <w:p w:rsidR="00480484" w:rsidRPr="008B40CF" w:rsidRDefault="00480484" w:rsidP="00D70560">
      <w:r w:rsidRPr="008B40CF">
        <w:t xml:space="preserve">       Победители и призеры соревнований награждаются дипломами, медалями и призами. </w:t>
      </w:r>
      <w:r w:rsidRPr="008B40CF">
        <w:rPr>
          <w:color w:val="000000"/>
          <w:shd w:val="clear" w:color="auto" w:fill="FFFFFF"/>
        </w:rPr>
        <w:t>Наг</w:t>
      </w:r>
      <w:r w:rsidR="00192BC0" w:rsidRPr="008B40CF">
        <w:rPr>
          <w:color w:val="000000"/>
          <w:shd w:val="clear" w:color="auto" w:fill="FFFFFF"/>
        </w:rPr>
        <w:t xml:space="preserve">раждение победителей состоится </w:t>
      </w:r>
      <w:r w:rsidR="00ED0E16" w:rsidRPr="008B40CF">
        <w:rPr>
          <w:color w:val="000000"/>
          <w:shd w:val="clear" w:color="auto" w:fill="FFFFFF"/>
        </w:rPr>
        <w:t>30</w:t>
      </w:r>
      <w:r w:rsidRPr="008B40CF">
        <w:rPr>
          <w:color w:val="000000"/>
          <w:shd w:val="clear" w:color="auto" w:fill="FFFFFF"/>
        </w:rPr>
        <w:t xml:space="preserve"> </w:t>
      </w:r>
      <w:r w:rsidR="00192BC0" w:rsidRPr="008B40CF">
        <w:rPr>
          <w:color w:val="000000"/>
          <w:shd w:val="clear" w:color="auto" w:fill="FFFFFF"/>
        </w:rPr>
        <w:t>октя</w:t>
      </w:r>
      <w:r w:rsidRPr="008B40CF">
        <w:rPr>
          <w:color w:val="000000"/>
          <w:shd w:val="clear" w:color="auto" w:fill="FFFFFF"/>
        </w:rPr>
        <w:t xml:space="preserve">бря в 19.00 на территории Спорт-Парка Варяг по адресу г. Брянск, ул. Дуки, 56 В </w:t>
      </w:r>
      <w:proofErr w:type="spellStart"/>
      <w:r w:rsidRPr="008B40CF">
        <w:rPr>
          <w:color w:val="000000"/>
          <w:shd w:val="clear" w:color="auto" w:fill="FFFFFF"/>
        </w:rPr>
        <w:t>в</w:t>
      </w:r>
      <w:proofErr w:type="spellEnd"/>
      <w:r w:rsidRPr="008B40CF">
        <w:rPr>
          <w:color w:val="000000"/>
          <w:shd w:val="clear" w:color="auto" w:fill="FFFFFF"/>
        </w:rPr>
        <w:t xml:space="preserve"> </w:t>
      </w:r>
      <w:proofErr w:type="spellStart"/>
      <w:r w:rsidRPr="008B40CF">
        <w:rPr>
          <w:color w:val="000000"/>
          <w:shd w:val="clear" w:color="auto" w:fill="FFFFFF"/>
        </w:rPr>
        <w:t>турклубе</w:t>
      </w:r>
      <w:proofErr w:type="spellEnd"/>
      <w:r w:rsidRPr="008B40CF">
        <w:rPr>
          <w:color w:val="000000"/>
          <w:shd w:val="clear" w:color="auto" w:fill="FFFFFF"/>
        </w:rPr>
        <w:t xml:space="preserve"> «Пилигрим». </w:t>
      </w:r>
    </w:p>
    <w:p w:rsidR="00480484" w:rsidRPr="008B40CF" w:rsidRDefault="00480484" w:rsidP="00D70560">
      <w:r w:rsidRPr="008B40CF">
        <w:rPr>
          <w:color w:val="000000"/>
          <w:highlight w:val="white"/>
        </w:rPr>
        <w:tab/>
      </w: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ФИНАНСИРОВАНИЕ.</w:t>
      </w:r>
    </w:p>
    <w:p w:rsidR="00192BC0" w:rsidRPr="008B40CF" w:rsidRDefault="00192BC0" w:rsidP="00192BC0">
      <w:pPr>
        <w:ind w:left="720"/>
      </w:pPr>
    </w:p>
    <w:p w:rsidR="00192BC0" w:rsidRPr="008B40CF" w:rsidRDefault="00480484" w:rsidP="00C921A8">
      <w:pPr>
        <w:numPr>
          <w:ilvl w:val="0"/>
          <w:numId w:val="10"/>
        </w:numPr>
        <w:ind w:left="720"/>
      </w:pPr>
      <w:r w:rsidRPr="008B40CF">
        <w:t xml:space="preserve"> Питание судей, оплата работы обслуживающего персонала, транспортные расходы осуществляется за счет спонсорских средств, привлеченных организаторами соревнований.</w:t>
      </w:r>
    </w:p>
    <w:p w:rsidR="00192BC0" w:rsidRPr="008B40CF" w:rsidRDefault="00480484" w:rsidP="00C921A8">
      <w:pPr>
        <w:numPr>
          <w:ilvl w:val="0"/>
          <w:numId w:val="10"/>
        </w:numPr>
        <w:ind w:left="720"/>
      </w:pPr>
      <w:r w:rsidRPr="008B40CF">
        <w:t>Взносы в пользу проведения соревнований «</w:t>
      </w:r>
      <w:r w:rsidR="00ED0E16" w:rsidRPr="008B40CF">
        <w:t>Ночной рейд</w:t>
      </w:r>
      <w:r w:rsidRPr="008B40CF">
        <w:t>» не являются оплатой услуг и используются для разведки и постановки дистанции, печати карт и сопутствующих расходов.</w:t>
      </w:r>
    </w:p>
    <w:p w:rsidR="004A6FFA" w:rsidRPr="008B40CF" w:rsidRDefault="00480484" w:rsidP="00C921A8">
      <w:pPr>
        <w:numPr>
          <w:ilvl w:val="0"/>
          <w:numId w:val="10"/>
        </w:numPr>
        <w:ind w:left="720"/>
      </w:pPr>
      <w:r w:rsidRPr="008B40CF">
        <w:t xml:space="preserve"> Расходы, связанные с участием команд в соревнованиях – за счет командирующих организаций или самих участников.</w:t>
      </w:r>
    </w:p>
    <w:p w:rsidR="00480484" w:rsidRPr="008B40CF" w:rsidRDefault="00480484" w:rsidP="00C921A8">
      <w:pPr>
        <w:numPr>
          <w:ilvl w:val="0"/>
          <w:numId w:val="10"/>
        </w:numPr>
        <w:ind w:left="720"/>
      </w:pPr>
      <w:r w:rsidRPr="008B40CF">
        <w:rPr>
          <w:color w:val="000000"/>
        </w:rPr>
        <w:t>Стартовый взнос на участие в соревнованиях:</w:t>
      </w:r>
      <w:r w:rsidR="00192BC0" w:rsidRPr="008B40CF">
        <w:rPr>
          <w:color w:val="000000"/>
        </w:rPr>
        <w:t xml:space="preserve"> 200 рублей с одного участника ( с учетом возможной различной численности</w:t>
      </w:r>
      <w:r w:rsidR="00C921A8" w:rsidRPr="008B40CF">
        <w:rPr>
          <w:color w:val="000000"/>
        </w:rPr>
        <w:t xml:space="preserve"> </w:t>
      </w:r>
      <w:r w:rsidR="00192BC0" w:rsidRPr="008B40CF">
        <w:rPr>
          <w:color w:val="000000"/>
        </w:rPr>
        <w:t xml:space="preserve">команд ) </w:t>
      </w:r>
    </w:p>
    <w:p w:rsidR="00480484" w:rsidRPr="008B40CF" w:rsidRDefault="00480484" w:rsidP="00C921A8">
      <w:pPr>
        <w:ind w:firstLine="737"/>
        <w:rPr>
          <w:color w:val="000000"/>
        </w:rPr>
      </w:pPr>
    </w:p>
    <w:p w:rsidR="00ED0E16" w:rsidRPr="008B40CF" w:rsidRDefault="008B40CF" w:rsidP="008B40CF">
      <w:pPr>
        <w:ind w:left="360"/>
      </w:pPr>
      <w:bookmarkStart w:id="0" w:name="docs-internal-guid-996a020c-7fff-9617-6e"/>
      <w:bookmarkEnd w:id="0"/>
      <w:r>
        <w:t>Стартовый взнос можно внести: п</w:t>
      </w:r>
      <w:r w:rsidR="00ED0E16" w:rsidRPr="008B40CF">
        <w:t xml:space="preserve">ереводом на </w:t>
      </w:r>
      <w:proofErr w:type="spellStart"/>
      <w:r w:rsidR="00ED0E16" w:rsidRPr="008B40CF">
        <w:t>Яндекс</w:t>
      </w:r>
      <w:r>
        <w:t>-</w:t>
      </w:r>
      <w:r w:rsidR="00ED0E16" w:rsidRPr="008B40CF">
        <w:t>кошелёк</w:t>
      </w:r>
      <w:proofErr w:type="spellEnd"/>
      <w:r w:rsidRPr="008B40CF">
        <w:t xml:space="preserve"> </w:t>
      </w:r>
      <w:r w:rsidRPr="008B40CF">
        <w:rPr>
          <w:rStyle w:val="user-accountname"/>
          <w:b/>
        </w:rPr>
        <w:t>41001196766938</w:t>
      </w:r>
      <w:r w:rsidR="00ED0E16" w:rsidRPr="008B40CF">
        <w:t xml:space="preserve">, переводом на карту Сбербанка </w:t>
      </w:r>
      <w:r w:rsidRPr="008B40CF">
        <w:rPr>
          <w:b/>
          <w:bCs/>
        </w:rPr>
        <w:t>5469 0800 1192 6792</w:t>
      </w:r>
      <w:r w:rsidRPr="008B40CF">
        <w:t xml:space="preserve">  ( Алексей Юрьевич А.) — </w:t>
      </w:r>
      <w:r w:rsidR="00ED0E16" w:rsidRPr="008B40CF">
        <w:t>в пометках к платежу указать название команды, наличными на старте.</w:t>
      </w:r>
    </w:p>
    <w:p w:rsidR="00192BC0" w:rsidRPr="008B40CF" w:rsidRDefault="00192BC0" w:rsidP="00192BC0">
      <w:pPr>
        <w:tabs>
          <w:tab w:val="left" w:pos="0"/>
        </w:tabs>
        <w:ind w:left="1444"/>
      </w:pPr>
    </w:p>
    <w:p w:rsidR="00480484" w:rsidRPr="008B40CF" w:rsidRDefault="00480484" w:rsidP="00D70560">
      <w:r w:rsidRPr="008B40CF">
        <w:rPr>
          <w:color w:val="000000"/>
        </w:rPr>
        <w:t xml:space="preserve">После регистрации команды список команд будет </w:t>
      </w:r>
      <w:r w:rsidR="008B40CF" w:rsidRPr="008B40CF">
        <w:rPr>
          <w:color w:val="000000"/>
        </w:rPr>
        <w:t>обновляться</w:t>
      </w:r>
      <w:r w:rsidRPr="008B40CF">
        <w:rPr>
          <w:color w:val="000000"/>
        </w:rPr>
        <w:t xml:space="preserve"> в группе </w:t>
      </w:r>
      <w:proofErr w:type="spellStart"/>
      <w:r w:rsidRPr="008B40CF">
        <w:rPr>
          <w:color w:val="000000"/>
        </w:rPr>
        <w:t>Вконтакте</w:t>
      </w:r>
      <w:proofErr w:type="spellEnd"/>
      <w:r w:rsidRPr="008B40CF">
        <w:rPr>
          <w:color w:val="000000"/>
        </w:rPr>
        <w:t xml:space="preserve"> </w:t>
      </w:r>
      <w:r w:rsidR="00192BC0" w:rsidRPr="008B40CF">
        <w:rPr>
          <w:rStyle w:val="a3"/>
          <w:lang w:val="en-US"/>
        </w:rPr>
        <w:t>https</w:t>
      </w:r>
      <w:r w:rsidR="00192BC0" w:rsidRPr="008B40CF">
        <w:rPr>
          <w:rStyle w:val="a3"/>
        </w:rPr>
        <w:t>://</w:t>
      </w:r>
      <w:proofErr w:type="spellStart"/>
      <w:r w:rsidR="00192BC0" w:rsidRPr="008B40CF">
        <w:rPr>
          <w:rStyle w:val="a3"/>
          <w:lang w:val="en-US"/>
        </w:rPr>
        <w:t>vk</w:t>
      </w:r>
      <w:proofErr w:type="spellEnd"/>
      <w:r w:rsidR="00192BC0" w:rsidRPr="008B40CF">
        <w:rPr>
          <w:rStyle w:val="a3"/>
        </w:rPr>
        <w:t>.</w:t>
      </w:r>
      <w:r w:rsidR="00192BC0" w:rsidRPr="008B40CF">
        <w:rPr>
          <w:rStyle w:val="a3"/>
          <w:lang w:val="en-US"/>
        </w:rPr>
        <w:t>com</w:t>
      </w:r>
      <w:r w:rsidR="00192BC0" w:rsidRPr="008B40CF">
        <w:rPr>
          <w:rStyle w:val="a3"/>
        </w:rPr>
        <w:t>/</w:t>
      </w:r>
      <w:r w:rsidR="00192BC0" w:rsidRPr="008B40CF">
        <w:rPr>
          <w:rStyle w:val="a3"/>
          <w:lang w:val="en-US"/>
        </w:rPr>
        <w:t>night</w:t>
      </w:r>
      <w:r w:rsidR="00192BC0" w:rsidRPr="008B40CF">
        <w:rPr>
          <w:rStyle w:val="a3"/>
        </w:rPr>
        <w:t>_</w:t>
      </w:r>
      <w:r w:rsidR="00192BC0" w:rsidRPr="008B40CF">
        <w:rPr>
          <w:rStyle w:val="a3"/>
          <w:lang w:val="en-US"/>
        </w:rPr>
        <w:t>raid</w:t>
      </w:r>
      <w:r w:rsidR="00192BC0" w:rsidRPr="008B40CF">
        <w:rPr>
          <w:rStyle w:val="a3"/>
        </w:rPr>
        <w:t>_2019</w:t>
      </w:r>
      <w:r w:rsidRPr="008B40CF">
        <w:rPr>
          <w:color w:val="000000"/>
        </w:rPr>
        <w:t>. Вся актуальная информация будет также появляться в этой группе.</w:t>
      </w:r>
    </w:p>
    <w:p w:rsidR="00480484" w:rsidRPr="008B40CF" w:rsidRDefault="00480484" w:rsidP="00D70560">
      <w:pPr>
        <w:rPr>
          <w:color w:val="000000"/>
        </w:rPr>
      </w:pP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ЮРИДИЧЕСКАЯ ОТВЕТСТВЕННОСТЬ</w:t>
      </w:r>
      <w:r w:rsidR="00C921A8" w:rsidRPr="008B40CF">
        <w:rPr>
          <w:b/>
        </w:rPr>
        <w:br/>
      </w:r>
    </w:p>
    <w:p w:rsidR="00480484" w:rsidRPr="008B40CF" w:rsidRDefault="00480484" w:rsidP="004A6FFA">
      <w:pPr>
        <w:numPr>
          <w:ilvl w:val="0"/>
          <w:numId w:val="15"/>
        </w:numPr>
      </w:pPr>
      <w:r w:rsidRPr="008B40CF">
        <w:rPr>
          <w:color w:val="000000"/>
        </w:rPr>
        <w:t>Организаторы соревнований «</w:t>
      </w:r>
      <w:r w:rsidR="00192BC0" w:rsidRPr="008B40CF">
        <w:rPr>
          <w:color w:val="000000"/>
        </w:rPr>
        <w:t>Ночной рейд</w:t>
      </w:r>
      <w:r w:rsidRPr="008B40CF">
        <w:rPr>
          <w:color w:val="000000"/>
        </w:rPr>
        <w:t>» не несут ответственности за повреждения и травмы участников соревнований, эта ответственност</w:t>
      </w:r>
      <w:r w:rsidR="00B47136" w:rsidRPr="008B40CF">
        <w:rPr>
          <w:color w:val="000000"/>
        </w:rPr>
        <w:t>ь возлагается на самих участников</w:t>
      </w:r>
      <w:r w:rsidRPr="008B40CF">
        <w:rPr>
          <w:color w:val="000000"/>
        </w:rPr>
        <w:t>.</w:t>
      </w:r>
    </w:p>
    <w:p w:rsidR="00480484" w:rsidRPr="008B40CF" w:rsidRDefault="00480484" w:rsidP="004A6FFA">
      <w:pPr>
        <w:numPr>
          <w:ilvl w:val="0"/>
          <w:numId w:val="15"/>
        </w:numPr>
      </w:pPr>
      <w:r w:rsidRPr="008B40CF">
        <w:rPr>
          <w:color w:val="000000"/>
        </w:rPr>
        <w:t>Условием допуска на участие в соревнованиях является согласие всех участников (и их законных представителей) принять на себя всю ответственность за возможные риски, связанные с причи</w:t>
      </w:r>
      <w:r w:rsidR="00067B99" w:rsidRPr="008B40CF">
        <w:rPr>
          <w:color w:val="000000"/>
        </w:rPr>
        <w:t>нением вреда здоровью или смертью</w:t>
      </w:r>
      <w:r w:rsidRPr="008B40CF">
        <w:rPr>
          <w:color w:val="000000"/>
        </w:rPr>
        <w:t xml:space="preserve"> участника, а также повреждением имущества участника во время проведения соревнований.</w:t>
      </w:r>
    </w:p>
    <w:p w:rsidR="00192BC0" w:rsidRPr="008B40CF" w:rsidRDefault="00480484" w:rsidP="00D70560">
      <w:pPr>
        <w:numPr>
          <w:ilvl w:val="0"/>
          <w:numId w:val="15"/>
        </w:numPr>
      </w:pPr>
      <w:bookmarkStart w:id="1" w:name="docs-internal-guid-b10dd406-7fff-6ae3-73"/>
      <w:bookmarkEnd w:id="1"/>
      <w:r w:rsidRPr="008B40CF">
        <w:rPr>
          <w:b/>
          <w:color w:val="000000"/>
        </w:rPr>
        <w:t>Организатор</w:t>
      </w:r>
      <w:r w:rsidR="00192BC0" w:rsidRPr="008B40CF">
        <w:rPr>
          <w:b/>
          <w:color w:val="000000"/>
        </w:rPr>
        <w:t>ы</w:t>
      </w:r>
      <w:r w:rsidRPr="008B40CF">
        <w:rPr>
          <w:b/>
          <w:color w:val="000000"/>
        </w:rPr>
        <w:t xml:space="preserve"> не располага</w:t>
      </w:r>
      <w:r w:rsidR="00192BC0" w:rsidRPr="008B40CF">
        <w:rPr>
          <w:b/>
          <w:color w:val="000000"/>
        </w:rPr>
        <w:t>ю</w:t>
      </w:r>
      <w:r w:rsidRPr="008B40CF">
        <w:rPr>
          <w:b/>
          <w:color w:val="000000"/>
        </w:rPr>
        <w:t>т ресурсами для срочной эвакуации и оказания экстренной помощи.</w:t>
      </w:r>
      <w:r w:rsidRPr="008B40CF">
        <w:rPr>
          <w:color w:val="000000"/>
        </w:rPr>
        <w:t xml:space="preserve"> </w:t>
      </w:r>
      <w:r w:rsidR="00192BC0" w:rsidRPr="008B40CF">
        <w:rPr>
          <w:color w:val="000000"/>
        </w:rPr>
        <w:t xml:space="preserve"> </w:t>
      </w:r>
      <w:r w:rsidRPr="008B40CF">
        <w:rPr>
          <w:color w:val="000000"/>
        </w:rPr>
        <w:t>В случае возникновения аварийной ситуации следует обращаться за помощью к другим участникам и сообщить организатору и/или в службу экстренной помощи. Организатор на собственном транспорте либо с привлечением транспорта участников поможет в транспортировке до ближайшего населённого пункта где может быть оказана ПМП бригадой скорой помощи.</w:t>
      </w:r>
    </w:p>
    <w:p w:rsidR="00192BC0" w:rsidRPr="008B40CF" w:rsidRDefault="00480484" w:rsidP="00D70560">
      <w:pPr>
        <w:numPr>
          <w:ilvl w:val="0"/>
          <w:numId w:val="15"/>
        </w:numPr>
      </w:pPr>
      <w:r w:rsidRPr="008B40CF">
        <w:t>Регистрацией своей команды участник подтверждает, что он предупрежден о повышенной опасности, обязуется самостоятельно принимать меры по предотвращению ущерба своему здоровью и имуществу, а также оказывать посильную помощь другим участникам, попавшим в экстренную ситуацию.</w:t>
      </w:r>
      <w:r w:rsidR="008B40CF">
        <w:br/>
      </w:r>
    </w:p>
    <w:p w:rsidR="00480484" w:rsidRPr="008B40CF" w:rsidRDefault="00480484" w:rsidP="00D70560">
      <w:pPr>
        <w:numPr>
          <w:ilvl w:val="0"/>
          <w:numId w:val="1"/>
        </w:numPr>
      </w:pPr>
      <w:r w:rsidRPr="008B40CF">
        <w:rPr>
          <w:b/>
        </w:rPr>
        <w:t>ПОДАЧА ЗАЯВОК.</w:t>
      </w:r>
    </w:p>
    <w:p w:rsidR="00192BC0" w:rsidRPr="008B40CF" w:rsidRDefault="00192BC0" w:rsidP="00D70560"/>
    <w:p w:rsidR="00ED0E16" w:rsidRPr="008B40CF" w:rsidRDefault="00ED0E16" w:rsidP="00ED0E16">
      <w:r w:rsidRPr="008B40CF">
        <w:t xml:space="preserve">Предварительные заявки подаются в электронном виде до </w:t>
      </w:r>
      <w:r w:rsidRPr="008B40CF">
        <w:t>2</w:t>
      </w:r>
      <w:r w:rsidRPr="008B40CF">
        <w:t xml:space="preserve">1 </w:t>
      </w:r>
      <w:r w:rsidRPr="008B40CF">
        <w:t>окт</w:t>
      </w:r>
      <w:r w:rsidRPr="008B40CF">
        <w:t xml:space="preserve">ября 2019г : - на страницу мероприятия </w:t>
      </w:r>
      <w:r w:rsidRPr="008B40CF">
        <w:t xml:space="preserve"> </w:t>
      </w:r>
      <w:hyperlink r:id="rId5" w:history="1">
        <w:r w:rsidR="008B40CF" w:rsidRPr="008B40CF">
          <w:rPr>
            <w:rStyle w:val="a3"/>
          </w:rPr>
          <w:t>https://vk.com/night_raid_2019</w:t>
        </w:r>
      </w:hyperlink>
      <w:r w:rsidR="008B40CF" w:rsidRPr="008B40CF">
        <w:t xml:space="preserve"> </w:t>
      </w:r>
      <w:r w:rsidRPr="008B40CF">
        <w:t xml:space="preserve">- по электронной почте </w:t>
      </w:r>
      <w:hyperlink r:id="rId6" w:history="1">
        <w:r w:rsidR="008B40CF" w:rsidRPr="008B40CF">
          <w:rPr>
            <w:rStyle w:val="a3"/>
          </w:rPr>
          <w:t>alex</w:t>
        </w:r>
        <w:r w:rsidRPr="008B40CF">
          <w:rPr>
            <w:rStyle w:val="a3"/>
          </w:rPr>
          <w:t>@</w:t>
        </w:r>
        <w:r w:rsidR="008B40CF" w:rsidRPr="008B40CF">
          <w:rPr>
            <w:rStyle w:val="a3"/>
            <w:lang w:val="en-US"/>
          </w:rPr>
          <w:t>inbryansk</w:t>
        </w:r>
        <w:r w:rsidRPr="008B40CF">
          <w:rPr>
            <w:rStyle w:val="a3"/>
          </w:rPr>
          <w:t>.</w:t>
        </w:r>
        <w:proofErr w:type="spellStart"/>
        <w:r w:rsidRPr="008B40CF">
          <w:rPr>
            <w:rStyle w:val="a3"/>
          </w:rPr>
          <w:t>ru</w:t>
        </w:r>
        <w:proofErr w:type="spellEnd"/>
      </w:hyperlink>
    </w:p>
    <w:p w:rsidR="00ED0E16" w:rsidRPr="008B40CF" w:rsidRDefault="00ED0E16" w:rsidP="00ED0E16"/>
    <w:p w:rsidR="00ED0E16" w:rsidRPr="008B40CF" w:rsidRDefault="00ED0E16" w:rsidP="00ED0E16">
      <w:r w:rsidRPr="008B40CF">
        <w:t>Тел. для справок: 8-9</w:t>
      </w:r>
      <w:r w:rsidRPr="008B40CF">
        <w:t>10</w:t>
      </w:r>
      <w:r w:rsidRPr="008B40CF">
        <w:t>-</w:t>
      </w:r>
      <w:r w:rsidRPr="008B40CF">
        <w:t>330</w:t>
      </w:r>
      <w:r w:rsidRPr="008B40CF">
        <w:t>-4</w:t>
      </w:r>
      <w:r w:rsidRPr="008B40CF">
        <w:t>8</w:t>
      </w:r>
      <w:r w:rsidRPr="008B40CF">
        <w:t>-</w:t>
      </w:r>
      <w:r w:rsidRPr="008B40CF">
        <w:t>46</w:t>
      </w:r>
      <w:r w:rsidRPr="008B40CF">
        <w:t xml:space="preserve"> (</w:t>
      </w:r>
      <w:r w:rsidRPr="008B40CF">
        <w:t xml:space="preserve"> </w:t>
      </w:r>
      <w:proofErr w:type="spellStart"/>
      <w:r w:rsidRPr="008B40CF">
        <w:t>Афонин</w:t>
      </w:r>
      <w:proofErr w:type="spellEnd"/>
      <w:r w:rsidRPr="008B40CF">
        <w:t xml:space="preserve"> Алексей Юрьевич ),  </w:t>
      </w:r>
      <w:r w:rsidRPr="008B40CF">
        <w:t>8-9</w:t>
      </w:r>
      <w:r w:rsidR="008B40CF">
        <w:t>1</w:t>
      </w:r>
      <w:r w:rsidRPr="008B40CF">
        <w:t>5-</w:t>
      </w:r>
      <w:r w:rsidR="008B40CF">
        <w:t>531</w:t>
      </w:r>
      <w:r w:rsidRPr="008B40CF">
        <w:t>-</w:t>
      </w:r>
      <w:r w:rsidR="008B40CF">
        <w:t>3</w:t>
      </w:r>
      <w:r w:rsidRPr="008B40CF">
        <w:t>4-4</w:t>
      </w:r>
      <w:r w:rsidR="008B40CF">
        <w:t>3</w:t>
      </w:r>
      <w:r w:rsidRPr="008B40CF">
        <w:t xml:space="preserve"> (</w:t>
      </w:r>
      <w:r w:rsidRPr="008B40CF">
        <w:t>Климов Игорь Валерьевич</w:t>
      </w:r>
      <w:r w:rsidRPr="008B40CF">
        <w:t>)</w:t>
      </w:r>
      <w:r w:rsidR="008B40CF">
        <w:br/>
      </w:r>
    </w:p>
    <w:p w:rsidR="00480484" w:rsidRPr="008B40CF" w:rsidRDefault="00480484" w:rsidP="008B40CF">
      <w:pPr>
        <w:jc w:val="center"/>
        <w:rPr>
          <w:b/>
        </w:rPr>
      </w:pPr>
      <w:r w:rsidRPr="008B40CF">
        <w:rPr>
          <w:b/>
        </w:rPr>
        <w:t>НАСТОЯЩЕЕ ПОЛОЖЕНИЕ ЯВЛЯЕТСЯ</w:t>
      </w:r>
      <w:r w:rsidR="00192BC0" w:rsidRPr="008B40CF">
        <w:rPr>
          <w:b/>
        </w:rPr>
        <w:t xml:space="preserve"> </w:t>
      </w:r>
      <w:r w:rsidRPr="008B40CF">
        <w:rPr>
          <w:b/>
        </w:rPr>
        <w:t xml:space="preserve"> ОФИЦИАЛЬНЫМ ВЫЗОВОМ НА СОРЕВНОВАНИЯ.</w:t>
      </w:r>
    </w:p>
    <w:sectPr w:rsidR="00480484" w:rsidRPr="008B40CF" w:rsidSect="008B40CF">
      <w:pgSz w:w="11906" w:h="16838"/>
      <w:pgMar w:top="567" w:right="567" w:bottom="567" w:left="567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00954A1"/>
    <w:multiLevelType w:val="hybridMultilevel"/>
    <w:tmpl w:val="D5D872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B949D9"/>
    <w:multiLevelType w:val="hybridMultilevel"/>
    <w:tmpl w:val="97D2E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00761"/>
    <w:multiLevelType w:val="hybridMultilevel"/>
    <w:tmpl w:val="A386B5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CAE6302"/>
    <w:multiLevelType w:val="hybridMultilevel"/>
    <w:tmpl w:val="19B46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476C2"/>
    <w:multiLevelType w:val="hybridMultilevel"/>
    <w:tmpl w:val="7FA8AC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59C691C"/>
    <w:multiLevelType w:val="multilevel"/>
    <w:tmpl w:val="54D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D91BA4"/>
    <w:multiLevelType w:val="hybridMultilevel"/>
    <w:tmpl w:val="443C1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060E86"/>
    <w:multiLevelType w:val="hybridMultilevel"/>
    <w:tmpl w:val="99DC3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39143D"/>
    <w:multiLevelType w:val="hybridMultilevel"/>
    <w:tmpl w:val="350EEAA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74425A99"/>
    <w:multiLevelType w:val="hybridMultilevel"/>
    <w:tmpl w:val="C4BCF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804FFD"/>
    <w:multiLevelType w:val="hybridMultilevel"/>
    <w:tmpl w:val="C3ECB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E3422C"/>
    <w:multiLevelType w:val="hybridMultilevel"/>
    <w:tmpl w:val="A28A3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14"/>
  </w:num>
  <w:num w:numId="8">
    <w:abstractNumId w:val="5"/>
  </w:num>
  <w:num w:numId="9">
    <w:abstractNumId w:val="13"/>
  </w:num>
  <w:num w:numId="10">
    <w:abstractNumId w:val="12"/>
  </w:num>
  <w:num w:numId="11">
    <w:abstractNumId w:val="15"/>
  </w:num>
  <w:num w:numId="12">
    <w:abstractNumId w:val="4"/>
  </w:num>
  <w:num w:numId="13">
    <w:abstractNumId w:val="6"/>
  </w:num>
  <w:num w:numId="14">
    <w:abstractNumId w:val="8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displayBackgroundShape/>
  <w:embedSystemFonts/>
  <w:proofState w:spelling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D70560"/>
    <w:rsid w:val="000637D7"/>
    <w:rsid w:val="00067B99"/>
    <w:rsid w:val="00192BC0"/>
    <w:rsid w:val="0024220D"/>
    <w:rsid w:val="003710AB"/>
    <w:rsid w:val="00480484"/>
    <w:rsid w:val="004A6FFA"/>
    <w:rsid w:val="00533B02"/>
    <w:rsid w:val="0057688A"/>
    <w:rsid w:val="008B40CF"/>
    <w:rsid w:val="008E7E83"/>
    <w:rsid w:val="00912C03"/>
    <w:rsid w:val="00B47136"/>
    <w:rsid w:val="00C921A8"/>
    <w:rsid w:val="00D70560"/>
    <w:rsid w:val="00D922DC"/>
    <w:rsid w:val="00ED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C03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2C03"/>
    <w:rPr>
      <w:rFonts w:hint="default"/>
      <w:b/>
      <w:sz w:val="24"/>
      <w:szCs w:val="24"/>
    </w:rPr>
  </w:style>
  <w:style w:type="character" w:customStyle="1" w:styleId="WW8Num2z0">
    <w:name w:val="WW8Num2z0"/>
    <w:rsid w:val="00912C03"/>
    <w:rPr>
      <w:rFonts w:ascii="Symbol" w:hAnsi="Symbol" w:cs="OpenSymbol"/>
    </w:rPr>
  </w:style>
  <w:style w:type="character" w:customStyle="1" w:styleId="WW8Num2z1">
    <w:name w:val="WW8Num2z1"/>
    <w:rsid w:val="00912C03"/>
    <w:rPr>
      <w:rFonts w:ascii="Wingdings" w:hAnsi="Wingdings" w:cs="OpenSymbol"/>
    </w:rPr>
  </w:style>
  <w:style w:type="character" w:customStyle="1" w:styleId="WW8Num3z0">
    <w:name w:val="WW8Num3z0"/>
    <w:rsid w:val="00912C03"/>
    <w:rPr>
      <w:rFonts w:ascii="Symbol" w:hAnsi="Symbol" w:cs="OpenSymbol"/>
    </w:rPr>
  </w:style>
  <w:style w:type="character" w:customStyle="1" w:styleId="WW8Num4z0">
    <w:name w:val="WW8Num4z0"/>
    <w:rsid w:val="00912C03"/>
  </w:style>
  <w:style w:type="character" w:customStyle="1" w:styleId="WW8Num4z1">
    <w:name w:val="WW8Num4z1"/>
    <w:rsid w:val="00912C03"/>
  </w:style>
  <w:style w:type="character" w:customStyle="1" w:styleId="WW8Num4z2">
    <w:name w:val="WW8Num4z2"/>
    <w:rsid w:val="00912C03"/>
  </w:style>
  <w:style w:type="character" w:customStyle="1" w:styleId="WW8Num4z3">
    <w:name w:val="WW8Num4z3"/>
    <w:rsid w:val="00912C03"/>
  </w:style>
  <w:style w:type="character" w:customStyle="1" w:styleId="WW8Num4z4">
    <w:name w:val="WW8Num4z4"/>
    <w:rsid w:val="00912C03"/>
  </w:style>
  <w:style w:type="character" w:customStyle="1" w:styleId="WW8Num4z5">
    <w:name w:val="WW8Num4z5"/>
    <w:rsid w:val="00912C03"/>
  </w:style>
  <w:style w:type="character" w:customStyle="1" w:styleId="WW8Num4z6">
    <w:name w:val="WW8Num4z6"/>
    <w:rsid w:val="00912C03"/>
  </w:style>
  <w:style w:type="character" w:customStyle="1" w:styleId="WW8Num4z7">
    <w:name w:val="WW8Num4z7"/>
    <w:rsid w:val="00912C03"/>
  </w:style>
  <w:style w:type="character" w:customStyle="1" w:styleId="WW8Num4z8">
    <w:name w:val="WW8Num4z8"/>
    <w:rsid w:val="00912C03"/>
  </w:style>
  <w:style w:type="character" w:customStyle="1" w:styleId="WW8Num1z1">
    <w:name w:val="WW8Num1z1"/>
    <w:rsid w:val="00912C03"/>
  </w:style>
  <w:style w:type="character" w:customStyle="1" w:styleId="WW8Num1z2">
    <w:name w:val="WW8Num1z2"/>
    <w:rsid w:val="00912C03"/>
  </w:style>
  <w:style w:type="character" w:customStyle="1" w:styleId="WW8Num1z3">
    <w:name w:val="WW8Num1z3"/>
    <w:rsid w:val="00912C03"/>
  </w:style>
  <w:style w:type="character" w:customStyle="1" w:styleId="WW8Num1z4">
    <w:name w:val="WW8Num1z4"/>
    <w:rsid w:val="00912C03"/>
  </w:style>
  <w:style w:type="character" w:customStyle="1" w:styleId="WW8Num1z5">
    <w:name w:val="WW8Num1z5"/>
    <w:rsid w:val="00912C03"/>
  </w:style>
  <w:style w:type="character" w:customStyle="1" w:styleId="WW8Num1z6">
    <w:name w:val="WW8Num1z6"/>
    <w:rsid w:val="00912C03"/>
  </w:style>
  <w:style w:type="character" w:customStyle="1" w:styleId="WW8Num1z7">
    <w:name w:val="WW8Num1z7"/>
    <w:rsid w:val="00912C03"/>
  </w:style>
  <w:style w:type="character" w:customStyle="1" w:styleId="WW8Num1z8">
    <w:name w:val="WW8Num1z8"/>
    <w:rsid w:val="00912C03"/>
  </w:style>
  <w:style w:type="character" w:customStyle="1" w:styleId="WW8Num3z1">
    <w:name w:val="WW8Num3z1"/>
    <w:rsid w:val="00912C03"/>
    <w:rPr>
      <w:rFonts w:ascii="Wingdings" w:hAnsi="Wingdings" w:cs="OpenSymbol"/>
    </w:rPr>
  </w:style>
  <w:style w:type="character" w:customStyle="1" w:styleId="2">
    <w:name w:val="Основной шрифт абзаца2"/>
    <w:rsid w:val="00912C03"/>
  </w:style>
  <w:style w:type="character" w:customStyle="1" w:styleId="WW8Num3z2">
    <w:name w:val="WW8Num3z2"/>
    <w:rsid w:val="00912C03"/>
  </w:style>
  <w:style w:type="character" w:customStyle="1" w:styleId="WW8Num3z3">
    <w:name w:val="WW8Num3z3"/>
    <w:rsid w:val="00912C03"/>
  </w:style>
  <w:style w:type="character" w:customStyle="1" w:styleId="WW8Num3z4">
    <w:name w:val="WW8Num3z4"/>
    <w:rsid w:val="00912C03"/>
  </w:style>
  <w:style w:type="character" w:customStyle="1" w:styleId="WW8Num3z5">
    <w:name w:val="WW8Num3z5"/>
    <w:rsid w:val="00912C03"/>
  </w:style>
  <w:style w:type="character" w:customStyle="1" w:styleId="WW8Num3z6">
    <w:name w:val="WW8Num3z6"/>
    <w:rsid w:val="00912C03"/>
  </w:style>
  <w:style w:type="character" w:customStyle="1" w:styleId="WW8Num3z7">
    <w:name w:val="WW8Num3z7"/>
    <w:rsid w:val="00912C03"/>
  </w:style>
  <w:style w:type="character" w:customStyle="1" w:styleId="WW8Num3z8">
    <w:name w:val="WW8Num3z8"/>
    <w:rsid w:val="00912C03"/>
  </w:style>
  <w:style w:type="character" w:customStyle="1" w:styleId="WW8Num2z3">
    <w:name w:val="WW8Num2z3"/>
    <w:rsid w:val="00912C03"/>
    <w:rPr>
      <w:rFonts w:ascii="Symbol" w:hAnsi="Symbol" w:cs="Symbol" w:hint="default"/>
    </w:rPr>
  </w:style>
  <w:style w:type="character" w:customStyle="1" w:styleId="WW8Num5z0">
    <w:name w:val="WW8Num5z0"/>
    <w:rsid w:val="00912C03"/>
    <w:rPr>
      <w:rFonts w:ascii="Wingdings" w:hAnsi="Wingdings" w:cs="Wingdings" w:hint="default"/>
    </w:rPr>
  </w:style>
  <w:style w:type="character" w:customStyle="1" w:styleId="WW8Num5z1">
    <w:name w:val="WW8Num5z1"/>
    <w:rsid w:val="00912C03"/>
    <w:rPr>
      <w:rFonts w:ascii="Courier New" w:hAnsi="Courier New" w:cs="Courier New" w:hint="default"/>
    </w:rPr>
  </w:style>
  <w:style w:type="character" w:customStyle="1" w:styleId="WW8Num5z3">
    <w:name w:val="WW8Num5z3"/>
    <w:rsid w:val="00912C03"/>
    <w:rPr>
      <w:rFonts w:ascii="Symbol" w:hAnsi="Symbol" w:cs="Symbol" w:hint="default"/>
    </w:rPr>
  </w:style>
  <w:style w:type="character" w:customStyle="1" w:styleId="WW8Num6z0">
    <w:name w:val="WW8Num6z0"/>
    <w:rsid w:val="00912C03"/>
    <w:rPr>
      <w:rFonts w:hint="default"/>
    </w:rPr>
  </w:style>
  <w:style w:type="character" w:customStyle="1" w:styleId="WW8Num6z1">
    <w:name w:val="WW8Num6z1"/>
    <w:rsid w:val="00912C03"/>
  </w:style>
  <w:style w:type="character" w:customStyle="1" w:styleId="WW8Num6z2">
    <w:name w:val="WW8Num6z2"/>
    <w:rsid w:val="00912C03"/>
  </w:style>
  <w:style w:type="character" w:customStyle="1" w:styleId="WW8Num6z3">
    <w:name w:val="WW8Num6z3"/>
    <w:rsid w:val="00912C03"/>
  </w:style>
  <w:style w:type="character" w:customStyle="1" w:styleId="WW8Num6z4">
    <w:name w:val="WW8Num6z4"/>
    <w:rsid w:val="00912C03"/>
  </w:style>
  <w:style w:type="character" w:customStyle="1" w:styleId="WW8Num6z5">
    <w:name w:val="WW8Num6z5"/>
    <w:rsid w:val="00912C03"/>
  </w:style>
  <w:style w:type="character" w:customStyle="1" w:styleId="WW8Num6z6">
    <w:name w:val="WW8Num6z6"/>
    <w:rsid w:val="00912C03"/>
  </w:style>
  <w:style w:type="character" w:customStyle="1" w:styleId="WW8Num6z7">
    <w:name w:val="WW8Num6z7"/>
    <w:rsid w:val="00912C03"/>
  </w:style>
  <w:style w:type="character" w:customStyle="1" w:styleId="WW8Num6z8">
    <w:name w:val="WW8Num6z8"/>
    <w:rsid w:val="00912C03"/>
  </w:style>
  <w:style w:type="character" w:customStyle="1" w:styleId="WW8Num7z0">
    <w:name w:val="WW8Num7z0"/>
    <w:rsid w:val="00912C03"/>
    <w:rPr>
      <w:rFonts w:hint="default"/>
    </w:rPr>
  </w:style>
  <w:style w:type="character" w:customStyle="1" w:styleId="WW8Num7z1">
    <w:name w:val="WW8Num7z1"/>
    <w:rsid w:val="00912C03"/>
  </w:style>
  <w:style w:type="character" w:customStyle="1" w:styleId="WW8Num7z2">
    <w:name w:val="WW8Num7z2"/>
    <w:rsid w:val="00912C03"/>
  </w:style>
  <w:style w:type="character" w:customStyle="1" w:styleId="WW8Num7z3">
    <w:name w:val="WW8Num7z3"/>
    <w:rsid w:val="00912C03"/>
  </w:style>
  <w:style w:type="character" w:customStyle="1" w:styleId="WW8Num7z4">
    <w:name w:val="WW8Num7z4"/>
    <w:rsid w:val="00912C03"/>
  </w:style>
  <w:style w:type="character" w:customStyle="1" w:styleId="WW8Num7z5">
    <w:name w:val="WW8Num7z5"/>
    <w:rsid w:val="00912C03"/>
  </w:style>
  <w:style w:type="character" w:customStyle="1" w:styleId="WW8Num7z6">
    <w:name w:val="WW8Num7z6"/>
    <w:rsid w:val="00912C03"/>
  </w:style>
  <w:style w:type="character" w:customStyle="1" w:styleId="WW8Num7z7">
    <w:name w:val="WW8Num7z7"/>
    <w:rsid w:val="00912C03"/>
  </w:style>
  <w:style w:type="character" w:customStyle="1" w:styleId="WW8Num7z8">
    <w:name w:val="WW8Num7z8"/>
    <w:rsid w:val="00912C03"/>
  </w:style>
  <w:style w:type="character" w:customStyle="1" w:styleId="WW8Num8z0">
    <w:name w:val="WW8Num8z0"/>
    <w:rsid w:val="00912C03"/>
    <w:rPr>
      <w:rFonts w:ascii="Wingdings" w:hAnsi="Wingdings" w:cs="Wingdings" w:hint="default"/>
    </w:rPr>
  </w:style>
  <w:style w:type="character" w:customStyle="1" w:styleId="WW8Num8z1">
    <w:name w:val="WW8Num8z1"/>
    <w:rsid w:val="00912C03"/>
    <w:rPr>
      <w:rFonts w:ascii="Courier New" w:hAnsi="Courier New" w:cs="Courier New" w:hint="default"/>
    </w:rPr>
  </w:style>
  <w:style w:type="character" w:customStyle="1" w:styleId="WW8Num8z3">
    <w:name w:val="WW8Num8z3"/>
    <w:rsid w:val="00912C03"/>
    <w:rPr>
      <w:rFonts w:ascii="Symbol" w:hAnsi="Symbol" w:cs="Symbol" w:hint="default"/>
    </w:rPr>
  </w:style>
  <w:style w:type="character" w:customStyle="1" w:styleId="1">
    <w:name w:val="Основной шрифт абзаца1"/>
    <w:rsid w:val="00912C03"/>
  </w:style>
  <w:style w:type="character" w:styleId="a3">
    <w:name w:val="Hyperlink"/>
    <w:rsid w:val="00912C03"/>
    <w:rPr>
      <w:color w:val="000080"/>
      <w:u w:val="single"/>
    </w:rPr>
  </w:style>
  <w:style w:type="character" w:customStyle="1" w:styleId="a4">
    <w:name w:val="Маркеры списка"/>
    <w:rsid w:val="00912C03"/>
    <w:rPr>
      <w:rFonts w:ascii="OpenSymbol" w:eastAsia="OpenSymbol" w:hAnsi="OpenSymbol" w:cs="OpenSymbol"/>
    </w:rPr>
  </w:style>
  <w:style w:type="character" w:styleId="a5">
    <w:name w:val="FollowedHyperlink"/>
    <w:rsid w:val="00912C03"/>
    <w:rPr>
      <w:color w:val="800080"/>
      <w:u w:val="single"/>
    </w:rPr>
  </w:style>
  <w:style w:type="paragraph" w:customStyle="1" w:styleId="a6">
    <w:name w:val="Заголовок"/>
    <w:basedOn w:val="a"/>
    <w:next w:val="a7"/>
    <w:rsid w:val="00912C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912C03"/>
    <w:pPr>
      <w:spacing w:after="140" w:line="288" w:lineRule="auto"/>
    </w:pPr>
  </w:style>
  <w:style w:type="paragraph" w:styleId="a8">
    <w:name w:val="List"/>
    <w:basedOn w:val="a7"/>
    <w:rsid w:val="00912C03"/>
    <w:rPr>
      <w:rFonts w:cs="Arial"/>
    </w:rPr>
  </w:style>
  <w:style w:type="paragraph" w:styleId="a9">
    <w:name w:val="caption"/>
    <w:basedOn w:val="a"/>
    <w:qFormat/>
    <w:rsid w:val="00912C03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912C03"/>
    <w:pPr>
      <w:suppressLineNumbers/>
    </w:pPr>
    <w:rPr>
      <w:rFonts w:cs="Arial"/>
    </w:rPr>
  </w:style>
  <w:style w:type="paragraph" w:customStyle="1" w:styleId="10">
    <w:name w:val="Название объекта1"/>
    <w:basedOn w:val="a"/>
    <w:rsid w:val="00912C03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912C03"/>
    <w:pPr>
      <w:suppressLineNumbers/>
    </w:pPr>
    <w:rPr>
      <w:rFonts w:cs="Arial"/>
    </w:rPr>
  </w:style>
  <w:style w:type="paragraph" w:styleId="aa">
    <w:name w:val="Normal (Web)"/>
    <w:basedOn w:val="a"/>
    <w:rsid w:val="00D7056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user-accountname">
    <w:name w:val="user-account__name"/>
    <w:basedOn w:val="a0"/>
    <w:rsid w:val="008B40CF"/>
  </w:style>
  <w:style w:type="paragraph" w:styleId="ab">
    <w:name w:val="List Paragraph"/>
    <w:basedOn w:val="a"/>
    <w:uiPriority w:val="34"/>
    <w:qFormat/>
    <w:rsid w:val="008B40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lex@inbryansk.ru" TargetMode="External"/><Relationship Id="rId5" Type="http://schemas.openxmlformats.org/officeDocument/2006/relationships/hyperlink" Target="https://vk.com/night_raid_20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8210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Sleek</cp:lastModifiedBy>
  <cp:revision>3</cp:revision>
  <cp:lastPrinted>2013-09-04T13:39:00Z</cp:lastPrinted>
  <dcterms:created xsi:type="dcterms:W3CDTF">2019-09-15T16:48:00Z</dcterms:created>
  <dcterms:modified xsi:type="dcterms:W3CDTF">2019-09-17T12:33:00Z</dcterms:modified>
</cp:coreProperties>
</file>